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B52BF" w14:textId="77777777" w:rsidR="00BC78F9" w:rsidRPr="0013267C" w:rsidRDefault="0013267C" w:rsidP="0013267C">
      <w:pPr>
        <w:spacing w:line="360" w:lineRule="auto"/>
        <w:rPr>
          <w:rFonts w:cs="Arial"/>
          <w:sz w:val="16"/>
          <w:szCs w:val="16"/>
        </w:rPr>
      </w:pPr>
      <w:bookmarkStart w:id="0" w:name="_GoBack"/>
      <w:bookmarkEnd w:id="0"/>
      <w:r w:rsidRPr="0013267C">
        <w:rPr>
          <w:rFonts w:cs="Arial"/>
          <w:sz w:val="16"/>
          <w:szCs w:val="16"/>
        </w:rPr>
        <w:t>Modello “Richiesta strumentazione tecnologica”</w:t>
      </w:r>
    </w:p>
    <w:p w14:paraId="23D22DCC" w14:textId="77777777" w:rsidR="0013267C" w:rsidRDefault="0013267C" w:rsidP="0013267C">
      <w:pPr>
        <w:spacing w:line="360" w:lineRule="auto"/>
        <w:rPr>
          <w:rFonts w:cs="Arial"/>
          <w:b/>
          <w:sz w:val="24"/>
        </w:rPr>
      </w:pPr>
    </w:p>
    <w:p w14:paraId="5133BEBB" w14:textId="77777777" w:rsidR="00BC78F9" w:rsidRDefault="00BC78F9" w:rsidP="00BC78F9">
      <w:pPr>
        <w:spacing w:line="360" w:lineRule="auto"/>
        <w:jc w:val="right"/>
        <w:rPr>
          <w:rFonts w:cs="Arial"/>
          <w:b/>
          <w:sz w:val="24"/>
        </w:rPr>
      </w:pPr>
      <w:r>
        <w:rPr>
          <w:rFonts w:cs="Arial"/>
          <w:b/>
          <w:sz w:val="24"/>
        </w:rPr>
        <w:t>Al Dirigente Scolastico</w:t>
      </w:r>
    </w:p>
    <w:p w14:paraId="4928DAAF" w14:textId="77777777" w:rsidR="00BC78F9" w:rsidRDefault="00BC78F9" w:rsidP="00BC78F9">
      <w:pPr>
        <w:spacing w:line="360" w:lineRule="auto"/>
        <w:jc w:val="right"/>
        <w:rPr>
          <w:rFonts w:cs="Arial"/>
          <w:b/>
          <w:sz w:val="24"/>
        </w:rPr>
      </w:pPr>
      <w:r>
        <w:rPr>
          <w:rFonts w:cs="Arial"/>
          <w:b/>
          <w:sz w:val="24"/>
        </w:rPr>
        <w:t>dell’Istituto Comprensivo “Via IV Novembre”</w:t>
      </w:r>
    </w:p>
    <w:p w14:paraId="3F5A41BE" w14:textId="77777777" w:rsidR="00BC78F9" w:rsidRDefault="00BC78F9" w:rsidP="00BC78F9">
      <w:pPr>
        <w:spacing w:line="360" w:lineRule="auto"/>
        <w:jc w:val="right"/>
        <w:rPr>
          <w:rFonts w:cs="Arial"/>
          <w:b/>
          <w:sz w:val="24"/>
        </w:rPr>
      </w:pPr>
      <w:r>
        <w:rPr>
          <w:rFonts w:cs="Arial"/>
          <w:b/>
          <w:sz w:val="24"/>
        </w:rPr>
        <w:t>Parabiago (MI)</w:t>
      </w:r>
    </w:p>
    <w:p w14:paraId="0498EB85" w14:textId="77777777" w:rsidR="00BC78F9" w:rsidRDefault="00BC78F9" w:rsidP="00624651">
      <w:pPr>
        <w:spacing w:line="360" w:lineRule="auto"/>
        <w:rPr>
          <w:rFonts w:cs="Arial"/>
          <w:b/>
          <w:sz w:val="24"/>
        </w:rPr>
      </w:pPr>
    </w:p>
    <w:p w14:paraId="79900A74" w14:textId="77777777" w:rsidR="00BC78F9" w:rsidRDefault="00BC78F9" w:rsidP="00624651">
      <w:pPr>
        <w:spacing w:line="360" w:lineRule="auto"/>
        <w:rPr>
          <w:rFonts w:cs="Arial"/>
          <w:b/>
          <w:sz w:val="24"/>
        </w:rPr>
      </w:pPr>
    </w:p>
    <w:p w14:paraId="25EE0CBD" w14:textId="77777777" w:rsidR="00624651" w:rsidRPr="00C858CF" w:rsidRDefault="00BC78F9" w:rsidP="00624651">
      <w:pPr>
        <w:spacing w:line="360" w:lineRule="auto"/>
        <w:rPr>
          <w:rFonts w:cs="Arial"/>
          <w:b/>
          <w:sz w:val="24"/>
        </w:rPr>
      </w:pPr>
      <w:r w:rsidRPr="00C858CF">
        <w:rPr>
          <w:rFonts w:cs="Arial"/>
          <w:b/>
          <w:sz w:val="24"/>
        </w:rPr>
        <w:t>OGGETTO: RICHIESTA DISPOSITIVO TECNOLOGICO IN COMODATO D’USO E/O SUPPORTO PER LA CONNETTIVITÀ</w:t>
      </w:r>
      <w:r>
        <w:rPr>
          <w:rFonts w:cs="Arial"/>
          <w:b/>
          <w:sz w:val="24"/>
        </w:rPr>
        <w:t xml:space="preserve"> </w:t>
      </w:r>
    </w:p>
    <w:p w14:paraId="386B673B" w14:textId="77777777" w:rsidR="00624651" w:rsidRPr="00C858CF" w:rsidRDefault="00624651" w:rsidP="00624651">
      <w:pPr>
        <w:spacing w:line="360" w:lineRule="auto"/>
        <w:rPr>
          <w:rFonts w:cs="Arial"/>
          <w:sz w:val="24"/>
        </w:rPr>
      </w:pPr>
    </w:p>
    <w:p w14:paraId="0B642199" w14:textId="77777777" w:rsidR="0013267C" w:rsidRPr="0013267C" w:rsidRDefault="00624651" w:rsidP="00624651">
      <w:pPr>
        <w:spacing w:line="480" w:lineRule="auto"/>
        <w:rPr>
          <w:rFonts w:cs="Arial"/>
          <w:szCs w:val="20"/>
        </w:rPr>
      </w:pPr>
      <w:r w:rsidRPr="0013267C">
        <w:rPr>
          <w:rFonts w:cs="Arial"/>
          <w:szCs w:val="20"/>
        </w:rPr>
        <w:t>I sottoscritti 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13267C">
        <w:rPr>
          <w:rFonts w:cs="Arial"/>
          <w:szCs w:val="20"/>
        </w:rPr>
        <w:t>…….</w:t>
      </w:r>
      <w:proofErr w:type="gramEnd"/>
      <w:r w:rsidRPr="0013267C">
        <w:rPr>
          <w:rFonts w:cs="Arial"/>
          <w:szCs w:val="20"/>
        </w:rPr>
        <w:t>.</w:t>
      </w:r>
      <w:r w:rsidR="00C858CF" w:rsidRPr="0013267C">
        <w:rPr>
          <w:rFonts w:cs="Arial"/>
          <w:szCs w:val="20"/>
        </w:rPr>
        <w:t xml:space="preserve">                </w:t>
      </w:r>
      <w:r w:rsidRPr="0013267C">
        <w:rPr>
          <w:rFonts w:cs="Arial"/>
          <w:szCs w:val="20"/>
        </w:rPr>
        <w:t>genitori</w:t>
      </w:r>
      <w:r w:rsidR="00C858CF" w:rsidRPr="0013267C">
        <w:rPr>
          <w:rFonts w:cs="Arial"/>
          <w:szCs w:val="20"/>
        </w:rPr>
        <w:t xml:space="preserve"> dell’alunno </w:t>
      </w:r>
      <w:r w:rsidRPr="0013267C">
        <w:rPr>
          <w:rFonts w:cs="Arial"/>
          <w:szCs w:val="20"/>
        </w:rPr>
        <w:t>………………………………………………</w:t>
      </w:r>
      <w:r w:rsidR="0013267C">
        <w:rPr>
          <w:rFonts w:cs="Arial"/>
          <w:szCs w:val="20"/>
        </w:rPr>
        <w:t>……</w:t>
      </w:r>
      <w:r w:rsidRPr="0013267C">
        <w:rPr>
          <w:rFonts w:cs="Arial"/>
          <w:szCs w:val="20"/>
        </w:rPr>
        <w:t xml:space="preserve"> frequentante la classe ……</w:t>
      </w:r>
      <w:proofErr w:type="gramStart"/>
      <w:r w:rsidRPr="0013267C">
        <w:rPr>
          <w:rFonts w:cs="Arial"/>
          <w:szCs w:val="20"/>
        </w:rPr>
        <w:t>…….</w:t>
      </w:r>
      <w:proofErr w:type="gramEnd"/>
      <w:r w:rsidRPr="0013267C">
        <w:rPr>
          <w:rFonts w:cs="Arial"/>
          <w:szCs w:val="20"/>
        </w:rPr>
        <w:t>. sez. …… della scuola………………………… plesso………………………….</w:t>
      </w:r>
    </w:p>
    <w:p w14:paraId="1B6991EC" w14:textId="77777777" w:rsidR="0013267C" w:rsidRDefault="0013267C" w:rsidP="0013267C">
      <w:pPr>
        <w:spacing w:line="480" w:lineRule="auto"/>
        <w:jc w:val="center"/>
        <w:rPr>
          <w:rFonts w:cs="Arial"/>
          <w:b/>
          <w:szCs w:val="20"/>
        </w:rPr>
      </w:pPr>
    </w:p>
    <w:p w14:paraId="3C0FCC13" w14:textId="77777777" w:rsidR="0013267C" w:rsidRPr="0013267C" w:rsidRDefault="00BC78F9" w:rsidP="0013267C">
      <w:pPr>
        <w:spacing w:line="480" w:lineRule="auto"/>
        <w:jc w:val="center"/>
        <w:rPr>
          <w:rFonts w:cs="Arial"/>
          <w:b/>
          <w:szCs w:val="20"/>
        </w:rPr>
      </w:pPr>
      <w:r w:rsidRPr="0013267C">
        <w:rPr>
          <w:rFonts w:cs="Arial"/>
          <w:b/>
          <w:szCs w:val="20"/>
        </w:rPr>
        <w:t>CHIED</w:t>
      </w:r>
      <w:r w:rsidR="00C858CF" w:rsidRPr="0013267C">
        <w:rPr>
          <w:rFonts w:cs="Arial"/>
          <w:b/>
          <w:szCs w:val="20"/>
        </w:rPr>
        <w:t>ONO</w:t>
      </w:r>
    </w:p>
    <w:p w14:paraId="4514B75D" w14:textId="77777777" w:rsidR="00624651" w:rsidRPr="0013267C" w:rsidRDefault="00624651" w:rsidP="00624651">
      <w:pPr>
        <w:spacing w:line="480" w:lineRule="auto"/>
        <w:jc w:val="both"/>
        <w:rPr>
          <w:rFonts w:cs="Arial"/>
          <w:szCs w:val="20"/>
        </w:rPr>
      </w:pPr>
      <w:r w:rsidRPr="0013267C">
        <w:rPr>
          <w:rFonts w:cs="font402"/>
          <w:szCs w:val="20"/>
        </w:rPr>
        <w:t></w:t>
      </w:r>
      <w:r w:rsidRPr="0013267C">
        <w:rPr>
          <w:rFonts w:cs="Arial"/>
          <w:szCs w:val="20"/>
        </w:rPr>
        <w:t>di poter avere</w:t>
      </w:r>
      <w:r w:rsidR="00BC78F9" w:rsidRPr="0013267C">
        <w:rPr>
          <w:rFonts w:cs="Arial"/>
          <w:szCs w:val="20"/>
        </w:rPr>
        <w:t>,</w:t>
      </w:r>
      <w:r w:rsidRPr="0013267C">
        <w:rPr>
          <w:rFonts w:cs="Arial"/>
          <w:szCs w:val="20"/>
        </w:rPr>
        <w:t xml:space="preserve"> in comodato d’uso</w:t>
      </w:r>
      <w:r w:rsidR="00BC78F9" w:rsidRPr="0013267C">
        <w:rPr>
          <w:rFonts w:cs="Arial"/>
          <w:szCs w:val="20"/>
        </w:rPr>
        <w:t>,</w:t>
      </w:r>
      <w:r w:rsidRPr="0013267C">
        <w:rPr>
          <w:rFonts w:cs="Arial"/>
          <w:szCs w:val="20"/>
        </w:rPr>
        <w:t xml:space="preserve"> un dispositivo tecnologico per supporto alla Didattica a distanza (</w:t>
      </w:r>
      <w:r w:rsidRPr="0013267C">
        <w:rPr>
          <w:rFonts w:cs="Arial"/>
          <w:szCs w:val="20"/>
          <w:u w:val="single"/>
        </w:rPr>
        <w:t>opzione A</w:t>
      </w:r>
      <w:r w:rsidRPr="0013267C">
        <w:rPr>
          <w:rFonts w:cs="Arial"/>
          <w:szCs w:val="20"/>
        </w:rPr>
        <w:t>)</w:t>
      </w:r>
    </w:p>
    <w:p w14:paraId="46CB490B" w14:textId="77777777" w:rsidR="00624651" w:rsidRPr="0013267C" w:rsidRDefault="00624651" w:rsidP="00624651">
      <w:pPr>
        <w:spacing w:line="480" w:lineRule="auto"/>
        <w:jc w:val="center"/>
        <w:rPr>
          <w:szCs w:val="20"/>
          <w:u w:val="single"/>
        </w:rPr>
      </w:pPr>
      <w:r w:rsidRPr="0013267C">
        <w:rPr>
          <w:rFonts w:cs="Arial"/>
          <w:szCs w:val="20"/>
          <w:u w:val="single"/>
        </w:rPr>
        <w:t>e/oppure</w:t>
      </w:r>
    </w:p>
    <w:p w14:paraId="7FBE182A" w14:textId="77777777" w:rsidR="00BC78F9" w:rsidRPr="0013267C" w:rsidRDefault="00624651" w:rsidP="00624651">
      <w:pPr>
        <w:spacing w:line="480" w:lineRule="auto"/>
        <w:jc w:val="both"/>
        <w:rPr>
          <w:rFonts w:cs="Arial"/>
          <w:szCs w:val="20"/>
        </w:rPr>
      </w:pPr>
      <w:r w:rsidRPr="0013267C">
        <w:rPr>
          <w:rFonts w:cs="font402"/>
          <w:szCs w:val="20"/>
        </w:rPr>
        <w:t></w:t>
      </w:r>
      <w:r w:rsidRPr="0013267C">
        <w:rPr>
          <w:rFonts w:cs="Arial"/>
          <w:szCs w:val="20"/>
        </w:rPr>
        <w:t>di poter beneficiare di un supporto per la connettività (connessione ad Internet) da utilizzare per le attività di Didattica a distanza (</w:t>
      </w:r>
      <w:r w:rsidRPr="0013267C">
        <w:rPr>
          <w:rFonts w:cs="Arial"/>
          <w:szCs w:val="20"/>
          <w:u w:val="single"/>
        </w:rPr>
        <w:t>opzione B</w:t>
      </w:r>
      <w:r w:rsidRPr="0013267C">
        <w:rPr>
          <w:rFonts w:cs="Arial"/>
          <w:szCs w:val="20"/>
        </w:rPr>
        <w:t>)</w:t>
      </w:r>
    </w:p>
    <w:p w14:paraId="3AB1F60C" w14:textId="77777777" w:rsidR="0013267C" w:rsidRPr="0013267C" w:rsidRDefault="0013267C" w:rsidP="00624651">
      <w:pPr>
        <w:spacing w:line="480" w:lineRule="auto"/>
        <w:jc w:val="both"/>
        <w:rPr>
          <w:rFonts w:cs="Arial"/>
          <w:szCs w:val="20"/>
        </w:rPr>
      </w:pPr>
    </w:p>
    <w:p w14:paraId="58390EB0" w14:textId="77777777" w:rsidR="00624651" w:rsidRPr="0013267C" w:rsidRDefault="00624651" w:rsidP="00624651">
      <w:pPr>
        <w:spacing w:line="480" w:lineRule="auto"/>
        <w:jc w:val="both"/>
        <w:rPr>
          <w:szCs w:val="20"/>
          <w:u w:val="single"/>
        </w:rPr>
      </w:pPr>
      <w:r w:rsidRPr="0013267C">
        <w:rPr>
          <w:szCs w:val="20"/>
          <w:u w:val="single"/>
        </w:rPr>
        <w:t>(N.B.) Evidenziare in grassetto se la richiesta riguarda l’opzione “A” o l’opzione “B”</w:t>
      </w:r>
    </w:p>
    <w:p w14:paraId="1FF55819" w14:textId="77777777" w:rsidR="00624651" w:rsidRPr="0013267C" w:rsidRDefault="00624651" w:rsidP="00624651">
      <w:pPr>
        <w:pStyle w:val="Corpotesto"/>
        <w:spacing w:before="60"/>
        <w:ind w:right="562"/>
        <w:jc w:val="both"/>
        <w:rPr>
          <w:szCs w:val="20"/>
        </w:rPr>
      </w:pPr>
    </w:p>
    <w:p w14:paraId="2241689D" w14:textId="77777777" w:rsidR="00624651" w:rsidRPr="0013267C" w:rsidRDefault="00BC78F9" w:rsidP="0013267C">
      <w:pPr>
        <w:pStyle w:val="Corpotesto"/>
        <w:spacing w:before="60"/>
        <w:ind w:right="562"/>
        <w:jc w:val="both"/>
        <w:rPr>
          <w:szCs w:val="20"/>
        </w:rPr>
      </w:pPr>
      <w:r w:rsidRPr="0013267C">
        <w:rPr>
          <w:szCs w:val="20"/>
        </w:rPr>
        <w:t>A tal fine, i sottoscritti</w:t>
      </w:r>
      <w:r w:rsidR="00624651" w:rsidRPr="0013267C">
        <w:rPr>
          <w:szCs w:val="20"/>
        </w:rPr>
        <w:t>, in base alle norme sullo snellimento dell’attiv</w:t>
      </w:r>
      <w:r w:rsidRPr="0013267C">
        <w:rPr>
          <w:szCs w:val="20"/>
        </w:rPr>
        <w:t xml:space="preserve">ità amministrativa </w:t>
      </w:r>
      <w:proofErr w:type="gramStart"/>
      <w:r w:rsidRPr="0013267C">
        <w:rPr>
          <w:szCs w:val="20"/>
        </w:rPr>
        <w:t xml:space="preserve">e </w:t>
      </w:r>
      <w:r w:rsidR="0013267C">
        <w:rPr>
          <w:szCs w:val="20"/>
        </w:rPr>
        <w:t xml:space="preserve"> </w:t>
      </w:r>
      <w:r w:rsidRPr="0013267C">
        <w:rPr>
          <w:szCs w:val="20"/>
        </w:rPr>
        <w:t>consapevoli</w:t>
      </w:r>
      <w:proofErr w:type="gramEnd"/>
      <w:r w:rsidR="00624651" w:rsidRPr="0013267C">
        <w:rPr>
          <w:szCs w:val="20"/>
        </w:rPr>
        <w:t xml:space="preserve"> delle responsabilità </w:t>
      </w:r>
      <w:r w:rsidRPr="0013267C">
        <w:rPr>
          <w:szCs w:val="20"/>
        </w:rPr>
        <w:t xml:space="preserve">civili e penali, </w:t>
      </w:r>
      <w:r w:rsidR="00624651" w:rsidRPr="0013267C">
        <w:rPr>
          <w:szCs w:val="20"/>
        </w:rPr>
        <w:t xml:space="preserve">ai sensi del DPR 445/2000 e </w:t>
      </w:r>
      <w:proofErr w:type="spellStart"/>
      <w:r w:rsidR="00624651" w:rsidRPr="0013267C">
        <w:rPr>
          <w:szCs w:val="20"/>
        </w:rPr>
        <w:t>s.m.i</w:t>
      </w:r>
      <w:proofErr w:type="spellEnd"/>
      <w:r w:rsidRPr="0013267C">
        <w:rPr>
          <w:szCs w:val="20"/>
        </w:rPr>
        <w:t xml:space="preserve">, </w:t>
      </w:r>
      <w:r w:rsidR="00624651" w:rsidRPr="0013267C">
        <w:rPr>
          <w:szCs w:val="20"/>
        </w:rPr>
        <w:t xml:space="preserve"> cui va</w:t>
      </w:r>
      <w:r w:rsidRPr="0013267C">
        <w:rPr>
          <w:szCs w:val="20"/>
        </w:rPr>
        <w:t>nno</w:t>
      </w:r>
      <w:r w:rsidR="00624651" w:rsidRPr="0013267C">
        <w:rPr>
          <w:szCs w:val="20"/>
        </w:rPr>
        <w:t xml:space="preserve"> incontro in caso di dichiarazioni non corrispondenti al vero,</w:t>
      </w:r>
      <w:r w:rsidRPr="0013267C">
        <w:rPr>
          <w:szCs w:val="20"/>
        </w:rPr>
        <w:t xml:space="preserve"> </w:t>
      </w:r>
    </w:p>
    <w:p w14:paraId="425704FC" w14:textId="77777777" w:rsidR="00BC78F9" w:rsidRPr="00C858CF" w:rsidRDefault="00BC78F9" w:rsidP="00BC78F9">
      <w:pPr>
        <w:pStyle w:val="Corpotesto"/>
        <w:spacing w:before="60"/>
        <w:ind w:right="562"/>
        <w:jc w:val="both"/>
      </w:pPr>
    </w:p>
    <w:p w14:paraId="1F6708FF" w14:textId="77777777" w:rsidR="00624651" w:rsidRPr="00BC78F9" w:rsidRDefault="00624651" w:rsidP="00624651">
      <w:pPr>
        <w:pStyle w:val="Titolo21"/>
        <w:spacing w:before="32"/>
        <w:rPr>
          <w:rFonts w:ascii="Verdana" w:hAnsi="Verdana"/>
          <w:sz w:val="24"/>
          <w:szCs w:val="24"/>
        </w:rPr>
      </w:pPr>
      <w:r w:rsidRPr="00BC78F9">
        <w:rPr>
          <w:rFonts w:ascii="Verdana" w:hAnsi="Verdana"/>
          <w:sz w:val="24"/>
          <w:szCs w:val="24"/>
        </w:rPr>
        <w:t>DICHIARA</w:t>
      </w:r>
      <w:r w:rsidR="00BC78F9">
        <w:rPr>
          <w:rFonts w:ascii="Verdana" w:hAnsi="Verdana"/>
          <w:sz w:val="24"/>
          <w:szCs w:val="24"/>
        </w:rPr>
        <w:t>NO</w:t>
      </w:r>
      <w:r w:rsidRPr="00BC78F9">
        <w:rPr>
          <w:rFonts w:ascii="Verdana" w:hAnsi="Verdana"/>
          <w:sz w:val="24"/>
          <w:szCs w:val="24"/>
        </w:rPr>
        <w:t xml:space="preserve"> </w:t>
      </w:r>
    </w:p>
    <w:p w14:paraId="4ED0E31F" w14:textId="77777777" w:rsidR="00C858CF" w:rsidRPr="0013267C" w:rsidRDefault="00C858CF" w:rsidP="00624651">
      <w:pPr>
        <w:pStyle w:val="Titolo21"/>
        <w:spacing w:before="32"/>
        <w:rPr>
          <w:rFonts w:ascii="Verdana" w:hAnsi="Verdana" w:cs="font402"/>
          <w:sz w:val="20"/>
          <w:szCs w:val="20"/>
        </w:rPr>
      </w:pPr>
    </w:p>
    <w:tbl>
      <w:tblPr>
        <w:tblW w:w="1055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87"/>
        <w:gridCol w:w="7860"/>
        <w:gridCol w:w="1905"/>
      </w:tblGrid>
      <w:tr w:rsidR="00624651" w:rsidRPr="0013267C" w14:paraId="68187C35" w14:textId="77777777" w:rsidTr="0013267C">
        <w:trPr>
          <w:trHeight w:hRule="exact" w:val="1149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EA5F6DA" w14:textId="77777777" w:rsidR="00624651" w:rsidRPr="0013267C" w:rsidRDefault="00C858CF" w:rsidP="003C4F31">
            <w:pPr>
              <w:pStyle w:val="TableParagraph"/>
              <w:spacing w:before="190"/>
              <w:rPr>
                <w:rFonts w:ascii="Verdana" w:hAnsi="Verdana" w:cs="font402"/>
                <w:sz w:val="20"/>
                <w:szCs w:val="2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7FFBD3D2" w14:textId="77777777" w:rsidR="00624651" w:rsidRPr="0013267C" w:rsidRDefault="00624651" w:rsidP="00624651">
            <w:pPr>
              <w:pStyle w:val="TableParagraph"/>
              <w:tabs>
                <w:tab w:val="left" w:pos="3150"/>
              </w:tabs>
              <w:spacing w:before="122"/>
              <w:ind w:left="196" w:right="95"/>
              <w:rPr>
                <w:rFonts w:ascii="Verdana" w:hAnsi="Verdana" w:cs="font402"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L’indicatore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della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situazione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economica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equivalente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(ISEE) in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corso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di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validità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è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il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seguente</w:t>
            </w:r>
            <w:proofErr w:type="spellEnd"/>
            <w:r w:rsidRPr="0013267C">
              <w:rPr>
                <w:rFonts w:ascii="Verdana" w:hAnsi="Verdana" w:cs="font402"/>
                <w:spacing w:val="-2"/>
                <w:sz w:val="20"/>
                <w:szCs w:val="20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</w:rPr>
              <w:t>€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  <w:t xml:space="preserve">             </w:t>
            </w:r>
            <w:proofErr w:type="gramStart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 </w:t>
            </w:r>
            <w:r w:rsidR="00C858CF"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</w:rPr>
              <w:t>(</w:t>
            </w:r>
            <w:proofErr w:type="spellStart"/>
            <w:proofErr w:type="gramEnd"/>
            <w:r w:rsidRPr="0013267C">
              <w:rPr>
                <w:rFonts w:ascii="Verdana" w:hAnsi="Verdana" w:cs="font402"/>
                <w:sz w:val="20"/>
                <w:szCs w:val="20"/>
              </w:rPr>
              <w:t>allegare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alla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presente</w:t>
            </w:r>
            <w:proofErr w:type="spellEnd"/>
            <w:r w:rsidRPr="0013267C">
              <w:rPr>
                <w:rFonts w:ascii="Verdana" w:hAnsi="Verdana" w:cs="font402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domanda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modello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ISEE o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autocertificare</w:t>
            </w:r>
            <w:proofErr w:type="spellEnd"/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AFA1C31" w14:textId="77777777" w:rsidR="00624651" w:rsidRPr="0013267C" w:rsidRDefault="00624651" w:rsidP="003C4F31">
            <w:pPr>
              <w:pStyle w:val="TableParagraph"/>
              <w:tabs>
                <w:tab w:val="left" w:pos="3150"/>
              </w:tabs>
              <w:spacing w:before="122"/>
              <w:ind w:left="196" w:right="95"/>
              <w:rPr>
                <w:rFonts w:ascii="Verdana" w:hAnsi="Verdana" w:cs="font402"/>
                <w:sz w:val="20"/>
                <w:szCs w:val="20"/>
              </w:rPr>
            </w:pPr>
          </w:p>
        </w:tc>
      </w:tr>
      <w:tr w:rsidR="00624651" w:rsidRPr="0013267C" w14:paraId="53C28F07" w14:textId="77777777" w:rsidTr="0013267C">
        <w:trPr>
          <w:trHeight w:hRule="exact" w:val="1538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E61F990" w14:textId="77777777" w:rsidR="00624651" w:rsidRPr="0013267C" w:rsidRDefault="00C858CF" w:rsidP="003C4F31">
            <w:pPr>
              <w:pStyle w:val="TableParagraph"/>
              <w:spacing w:before="161"/>
              <w:ind w:left="103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lastRenderedPageBreak/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5FAFC9E6" w14:textId="77777777" w:rsidR="00624651" w:rsidRPr="0013267C" w:rsidRDefault="00624651" w:rsidP="003C4F31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</w:p>
          <w:p w14:paraId="75E16C6B" w14:textId="77777777" w:rsidR="00624651" w:rsidRPr="0013267C" w:rsidRDefault="00380447" w:rsidP="00380447">
            <w:pPr>
              <w:pStyle w:val="TableParagraph"/>
              <w:ind w:left="196" w:right="95"/>
              <w:rPr>
                <w:rFonts w:ascii="Verdana" w:hAnsi="Verdana" w:cs="font402"/>
                <w:b/>
                <w:sz w:val="20"/>
                <w:szCs w:val="20"/>
                <w:shd w:val="clear" w:color="auto" w:fill="FFFFFF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Numero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figli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in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età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scolare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(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Indicare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il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numero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dei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figli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in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età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di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frequenza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scolastica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e la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scuola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che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essi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frequentano)</w:t>
            </w:r>
            <w:r w:rsidR="00C858CF" w:rsidRPr="0013267C">
              <w:rPr>
                <w:rFonts w:ascii="Verdana" w:hAnsi="Verdana" w:cs="font402"/>
                <w:sz w:val="20"/>
                <w:szCs w:val="20"/>
              </w:rPr>
              <w:t>:…………………………………………………………………………………………………………………………………………………………...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4094C57" w14:textId="77777777" w:rsidR="00624651" w:rsidRPr="0013267C" w:rsidRDefault="00624651" w:rsidP="00624651">
            <w:pPr>
              <w:pStyle w:val="TableParagraph"/>
              <w:spacing w:before="7"/>
              <w:jc w:val="center"/>
              <w:rPr>
                <w:rFonts w:ascii="Verdana" w:hAnsi="Verdana" w:cs="font402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380447" w:rsidRPr="0013267C" w14:paraId="22960629" w14:textId="77777777" w:rsidTr="0013267C">
        <w:trPr>
          <w:trHeight w:hRule="exact" w:val="875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9F5EF2F" w14:textId="77777777" w:rsidR="00380447" w:rsidRPr="0013267C" w:rsidRDefault="00C858CF" w:rsidP="003C4F31">
            <w:pPr>
              <w:pStyle w:val="TableParagraph"/>
              <w:spacing w:before="161"/>
              <w:ind w:left="103"/>
              <w:rPr>
                <w:rFonts w:ascii="Verdana" w:hAnsi="Verdana" w:cs="font402"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1AE5D0A4" w14:textId="77777777" w:rsidR="00380447" w:rsidRPr="0013267C" w:rsidRDefault="00380447" w:rsidP="003C4F31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</w:p>
          <w:p w14:paraId="7D81F300" w14:textId="77777777" w:rsidR="00380447" w:rsidRPr="0013267C" w:rsidRDefault="00380447" w:rsidP="00380447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 xml:space="preserve">   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Figlio</w:t>
            </w:r>
            <w:proofErr w:type="spellEnd"/>
            <w:r w:rsidR="00C858CF" w:rsidRPr="0013267C">
              <w:rPr>
                <w:rFonts w:ascii="Verdana" w:hAnsi="Verdana" w:cs="font402"/>
                <w:sz w:val="20"/>
                <w:szCs w:val="20"/>
              </w:rPr>
              <w:t>/</w:t>
            </w:r>
            <w:proofErr w:type="spellStart"/>
            <w:r w:rsidR="00C858CF" w:rsidRPr="0013267C">
              <w:rPr>
                <w:rFonts w:ascii="Verdana" w:hAnsi="Verdana" w:cs="font402"/>
                <w:sz w:val="20"/>
                <w:szCs w:val="20"/>
              </w:rPr>
              <w:t>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, per cui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richiede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il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supporto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, in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situazione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di handicap</w:t>
            </w:r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543584" w14:textId="77777777" w:rsidR="00380447" w:rsidRPr="0013267C" w:rsidRDefault="00380447" w:rsidP="00624651">
            <w:pPr>
              <w:pStyle w:val="TableParagraph"/>
              <w:spacing w:before="7"/>
              <w:jc w:val="center"/>
              <w:rPr>
                <w:rFonts w:ascii="Verdana" w:hAnsi="Verdana" w:cs="font402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380447" w:rsidRPr="0013267C" w14:paraId="055F05EF" w14:textId="77777777" w:rsidTr="0013267C">
        <w:trPr>
          <w:trHeight w:hRule="exact" w:val="845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0771A73" w14:textId="77777777" w:rsidR="00380447" w:rsidRPr="0013267C" w:rsidRDefault="00C858CF" w:rsidP="003C4F31">
            <w:pPr>
              <w:pStyle w:val="TableParagraph"/>
              <w:spacing w:before="161"/>
              <w:ind w:left="103"/>
              <w:rPr>
                <w:rFonts w:ascii="Verdana" w:hAnsi="Verdana" w:cs="font402"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243E9987" w14:textId="77777777" w:rsidR="00380447" w:rsidRPr="0013267C" w:rsidRDefault="00380447" w:rsidP="003C4F31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</w:p>
          <w:p w14:paraId="10948B51" w14:textId="77777777" w:rsidR="00380447" w:rsidRPr="0013267C" w:rsidRDefault="00380447" w:rsidP="00380447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Entrambi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I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genitori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,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attualmente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, in regime di smart working </w:t>
            </w:r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DB1498A" w14:textId="77777777" w:rsidR="00380447" w:rsidRPr="0013267C" w:rsidRDefault="00380447" w:rsidP="00624651">
            <w:pPr>
              <w:pStyle w:val="TableParagraph"/>
              <w:spacing w:before="7"/>
              <w:jc w:val="center"/>
              <w:rPr>
                <w:rFonts w:ascii="Verdana" w:hAnsi="Verdana" w:cs="font402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380447" w:rsidRPr="0013267C" w14:paraId="18934252" w14:textId="77777777" w:rsidTr="0013267C">
        <w:trPr>
          <w:trHeight w:hRule="exact" w:val="857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9734A4A" w14:textId="77777777" w:rsidR="00380447" w:rsidRPr="0013267C" w:rsidRDefault="00C858CF" w:rsidP="00C858CF">
            <w:pPr>
              <w:pStyle w:val="TableParagraph"/>
              <w:spacing w:before="161"/>
              <w:rPr>
                <w:rFonts w:ascii="Verdana" w:hAnsi="Verdana" w:cs="font402"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6F5AFA8" w14:textId="77777777" w:rsidR="00C858CF" w:rsidRPr="0013267C" w:rsidRDefault="00C858CF" w:rsidP="003C4F31">
            <w:pPr>
              <w:pStyle w:val="TableParagraph"/>
              <w:spacing w:before="7"/>
              <w:rPr>
                <w:rFonts w:ascii="Verdana" w:hAnsi="Verdana" w:cs="font402"/>
                <w:sz w:val="20"/>
                <w:szCs w:val="20"/>
              </w:rPr>
            </w:pPr>
          </w:p>
          <w:p w14:paraId="5A609167" w14:textId="77777777" w:rsidR="00380447" w:rsidRPr="0013267C" w:rsidRDefault="00C858CF" w:rsidP="003C4F31">
            <w:pPr>
              <w:pStyle w:val="TableParagraph"/>
              <w:spacing w:before="7"/>
              <w:rPr>
                <w:rFonts w:ascii="Verdana" w:hAnsi="Verdana" w:cs="font402"/>
                <w:b/>
                <w:sz w:val="20"/>
                <w:szCs w:val="20"/>
                <w:shd w:val="clear" w:color="auto" w:fill="FFFF00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 xml:space="preserve">   </w:t>
            </w:r>
            <w:r w:rsidR="00380447" w:rsidRPr="0013267C">
              <w:rPr>
                <w:rFonts w:ascii="Verdana" w:hAnsi="Verdana" w:cs="font402"/>
                <w:sz w:val="20"/>
                <w:szCs w:val="20"/>
              </w:rPr>
              <w:t xml:space="preserve">Un </w:t>
            </w:r>
            <w:proofErr w:type="spellStart"/>
            <w:r w:rsidR="00380447" w:rsidRPr="0013267C">
              <w:rPr>
                <w:rFonts w:ascii="Verdana" w:hAnsi="Verdana" w:cs="font402"/>
                <w:sz w:val="20"/>
                <w:szCs w:val="20"/>
              </w:rPr>
              <w:t>genitore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</w:rPr>
              <w:t xml:space="preserve">, </w:t>
            </w:r>
            <w:proofErr w:type="spellStart"/>
            <w:r w:rsidR="00380447" w:rsidRPr="0013267C">
              <w:rPr>
                <w:rFonts w:ascii="Verdana" w:hAnsi="Verdana" w:cs="font402"/>
                <w:sz w:val="20"/>
                <w:szCs w:val="20"/>
              </w:rPr>
              <w:t>attualmente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</w:rPr>
              <w:t>, in regime di smart working</w:t>
            </w:r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5B7004C" w14:textId="77777777" w:rsidR="00380447" w:rsidRPr="0013267C" w:rsidRDefault="00380447" w:rsidP="00624651">
            <w:pPr>
              <w:pStyle w:val="TableParagraph"/>
              <w:spacing w:before="7"/>
              <w:jc w:val="center"/>
              <w:rPr>
                <w:rFonts w:ascii="Verdana" w:hAnsi="Verdana" w:cs="font402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624651" w:rsidRPr="0013267C" w14:paraId="1FD6812B" w14:textId="77777777" w:rsidTr="0013267C">
        <w:trPr>
          <w:trHeight w:hRule="exact" w:val="2259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4640E0B" w14:textId="77777777" w:rsidR="00624651" w:rsidRPr="0013267C" w:rsidRDefault="00624651" w:rsidP="003C4F31">
            <w:pPr>
              <w:pStyle w:val="TableParagraph"/>
              <w:rPr>
                <w:rFonts w:ascii="Verdana" w:hAnsi="Verdana" w:cs="font402"/>
                <w:b/>
                <w:sz w:val="20"/>
                <w:szCs w:val="20"/>
                <w:lang w:val="it-IT"/>
              </w:rPr>
            </w:pPr>
          </w:p>
          <w:p w14:paraId="6D7B960F" w14:textId="77777777" w:rsidR="00624651" w:rsidRPr="0013267C" w:rsidRDefault="00C858CF" w:rsidP="003C4F31">
            <w:pPr>
              <w:pStyle w:val="TableParagraph"/>
              <w:spacing w:before="1"/>
              <w:rPr>
                <w:rFonts w:ascii="Verdana" w:hAnsi="Verdana" w:cs="font402"/>
                <w:b/>
                <w:sz w:val="20"/>
                <w:szCs w:val="20"/>
                <w:lang w:val="it-IT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  <w:p w14:paraId="3938A407" w14:textId="77777777" w:rsidR="00624651" w:rsidRPr="0013267C" w:rsidRDefault="00624651" w:rsidP="003C4F31">
            <w:pPr>
              <w:pStyle w:val="TableParagraph"/>
              <w:ind w:left="103"/>
              <w:rPr>
                <w:rFonts w:ascii="Verdana" w:hAnsi="Verdana" w:cs="font402"/>
                <w:sz w:val="20"/>
                <w:szCs w:val="20"/>
              </w:rPr>
            </w:pP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4CF96DA5" w14:textId="77777777" w:rsidR="00C858CF" w:rsidRPr="0013267C" w:rsidRDefault="00C858CF" w:rsidP="003C4F31">
            <w:pPr>
              <w:pStyle w:val="TableParagraph"/>
              <w:tabs>
                <w:tab w:val="left" w:pos="1334"/>
              </w:tabs>
              <w:spacing w:before="2"/>
              <w:ind w:left="196" w:right="95"/>
              <w:rPr>
                <w:rFonts w:ascii="Verdana" w:hAnsi="Verdana" w:cs="font402"/>
                <w:sz w:val="20"/>
                <w:szCs w:val="20"/>
              </w:rPr>
            </w:pPr>
          </w:p>
          <w:p w14:paraId="17F02943" w14:textId="77777777" w:rsidR="00624651" w:rsidRPr="0013267C" w:rsidRDefault="00624651" w:rsidP="003C4F31">
            <w:pPr>
              <w:pStyle w:val="TableParagraph"/>
              <w:tabs>
                <w:tab w:val="left" w:pos="1334"/>
              </w:tabs>
              <w:spacing w:before="2"/>
              <w:ind w:left="196" w:right="95"/>
              <w:rPr>
                <w:rFonts w:ascii="Verdana" w:hAnsi="Verdana" w:cs="font402"/>
                <w:b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Altri</w:t>
            </w:r>
            <w:proofErr w:type="spellEnd"/>
            <w:r w:rsidRPr="0013267C">
              <w:rPr>
                <w:rFonts w:ascii="Verdana" w:hAnsi="Verdana" w:cs="font402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figli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3267C">
              <w:rPr>
                <w:rFonts w:ascii="Verdana" w:hAnsi="Verdana" w:cs="font402"/>
                <w:sz w:val="20"/>
                <w:szCs w:val="20"/>
              </w:rPr>
              <w:t>iscritti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presso</w:t>
            </w:r>
            <w:proofErr w:type="spellEnd"/>
            <w:proofErr w:type="gram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questo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istituto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per l’a.s.2019/2020</w:t>
            </w:r>
          </w:p>
          <w:p w14:paraId="736BAC67" w14:textId="77777777" w:rsidR="00624651" w:rsidRPr="0013267C" w:rsidRDefault="00624651" w:rsidP="003C4F31">
            <w:pPr>
              <w:pStyle w:val="TableParagraph"/>
              <w:spacing w:before="1"/>
              <w:rPr>
                <w:rFonts w:ascii="Verdana" w:hAnsi="Verdana" w:cs="font402"/>
                <w:b/>
                <w:sz w:val="20"/>
                <w:szCs w:val="20"/>
              </w:rPr>
            </w:pPr>
          </w:p>
          <w:p w14:paraId="04C1ED0C" w14:textId="77777777" w:rsidR="00624651" w:rsidRPr="0013267C" w:rsidRDefault="00624651" w:rsidP="003C4F31">
            <w:pPr>
              <w:pStyle w:val="TableParagraph"/>
              <w:numPr>
                <w:ilvl w:val="0"/>
                <w:numId w:val="2"/>
              </w:numPr>
              <w:tabs>
                <w:tab w:val="left" w:pos="557"/>
                <w:tab w:val="left" w:pos="3714"/>
                <w:tab w:val="left" w:pos="6394"/>
                <w:tab w:val="left" w:pos="8119"/>
                <w:tab w:val="left" w:pos="9397"/>
              </w:tabs>
              <w:rPr>
                <w:rFonts w:ascii="Verdana" w:hAnsi="Verdana" w:cs="font402"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cognome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nome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="00380447" w:rsidRPr="0013267C">
              <w:rPr>
                <w:rFonts w:ascii="Verdana" w:hAnsi="Verdana" w:cs="font402"/>
                <w:sz w:val="20"/>
                <w:szCs w:val="20"/>
              </w:rPr>
              <w:t>classe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</w:rPr>
              <w:t xml:space="preserve">  </w:t>
            </w:r>
          </w:p>
          <w:p w14:paraId="1EAFA221" w14:textId="77777777" w:rsidR="00624651" w:rsidRPr="0013267C" w:rsidRDefault="00624651" w:rsidP="003C4F31">
            <w:pPr>
              <w:pStyle w:val="TableParagraph"/>
              <w:numPr>
                <w:ilvl w:val="0"/>
                <w:numId w:val="2"/>
              </w:numPr>
              <w:tabs>
                <w:tab w:val="left" w:pos="557"/>
                <w:tab w:val="left" w:pos="3714"/>
                <w:tab w:val="left" w:pos="6394"/>
                <w:tab w:val="left" w:pos="8119"/>
                <w:tab w:val="left" w:pos="9397"/>
              </w:tabs>
              <w:spacing w:before="133"/>
              <w:rPr>
                <w:rFonts w:ascii="Verdana" w:hAnsi="Verdana" w:cs="font402"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cognome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nome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="00380447" w:rsidRPr="0013267C">
              <w:rPr>
                <w:rFonts w:ascii="Verdana" w:hAnsi="Verdana" w:cs="font402"/>
                <w:sz w:val="20"/>
                <w:szCs w:val="20"/>
              </w:rPr>
              <w:t>classe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</w:rPr>
              <w:t xml:space="preserve">  </w:t>
            </w:r>
          </w:p>
          <w:p w14:paraId="52EB8B60" w14:textId="77777777" w:rsidR="00624651" w:rsidRPr="0013267C" w:rsidRDefault="00624651" w:rsidP="003C4F31">
            <w:pPr>
              <w:pStyle w:val="TableParagraph"/>
              <w:numPr>
                <w:ilvl w:val="0"/>
                <w:numId w:val="2"/>
              </w:numPr>
              <w:tabs>
                <w:tab w:val="left" w:pos="557"/>
                <w:tab w:val="left" w:pos="3714"/>
                <w:tab w:val="left" w:pos="6394"/>
                <w:tab w:val="left" w:pos="8119"/>
                <w:tab w:val="left" w:pos="9397"/>
              </w:tabs>
              <w:spacing w:before="136"/>
              <w:rPr>
                <w:rFonts w:ascii="Verdana" w:hAnsi="Verdana" w:cs="font402"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cognome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nome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  <w:u w:val="single"/>
              </w:rPr>
              <w:t xml:space="preserve">                                     </w:t>
            </w:r>
            <w:r w:rsidRPr="0013267C">
              <w:rPr>
                <w:rFonts w:ascii="Verdana" w:hAnsi="Verdana" w:cs="font402"/>
                <w:sz w:val="20"/>
                <w:szCs w:val="20"/>
                <w:u w:val="single"/>
              </w:rPr>
              <w:tab/>
            </w:r>
            <w:proofErr w:type="spellStart"/>
            <w:r w:rsidR="00380447" w:rsidRPr="0013267C">
              <w:rPr>
                <w:rFonts w:ascii="Verdana" w:hAnsi="Verdana" w:cs="font402"/>
                <w:sz w:val="20"/>
                <w:szCs w:val="20"/>
              </w:rPr>
              <w:t>classe</w:t>
            </w:r>
            <w:proofErr w:type="spellEnd"/>
            <w:r w:rsidR="00380447" w:rsidRPr="0013267C">
              <w:rPr>
                <w:rFonts w:ascii="Verdana" w:hAnsi="Verdana" w:cs="font402"/>
                <w:sz w:val="20"/>
                <w:szCs w:val="20"/>
              </w:rPr>
              <w:t xml:space="preserve">  </w:t>
            </w:r>
          </w:p>
          <w:p w14:paraId="314ED557" w14:textId="77777777" w:rsidR="00624651" w:rsidRPr="0013267C" w:rsidRDefault="00624651" w:rsidP="00380447">
            <w:pPr>
              <w:pStyle w:val="TableParagraph"/>
              <w:tabs>
                <w:tab w:val="left" w:pos="557"/>
                <w:tab w:val="left" w:pos="3714"/>
                <w:tab w:val="left" w:pos="6394"/>
                <w:tab w:val="left" w:pos="8119"/>
                <w:tab w:val="left" w:pos="9397"/>
              </w:tabs>
              <w:spacing w:before="133"/>
              <w:ind w:left="196"/>
              <w:rPr>
                <w:rFonts w:ascii="Verdana" w:hAnsi="Verdana" w:cs="font402"/>
                <w:b/>
                <w:bCs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85B40EC" w14:textId="77777777" w:rsidR="00624651" w:rsidRPr="0013267C" w:rsidRDefault="00624651" w:rsidP="003C4F31">
            <w:pPr>
              <w:pStyle w:val="TableParagraph"/>
              <w:tabs>
                <w:tab w:val="left" w:pos="1334"/>
              </w:tabs>
              <w:spacing w:before="2"/>
              <w:ind w:right="95"/>
              <w:jc w:val="center"/>
              <w:rPr>
                <w:rFonts w:ascii="Verdana" w:hAnsi="Verdana"/>
                <w:sz w:val="20"/>
                <w:szCs w:val="20"/>
              </w:rPr>
            </w:pPr>
            <w:r w:rsidRPr="0013267C">
              <w:rPr>
                <w:rFonts w:ascii="Verdana" w:hAnsi="Verdana" w:cs="font402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4651" w:rsidRPr="0013267C" w14:paraId="151C35CF" w14:textId="77777777" w:rsidTr="0013267C">
        <w:trPr>
          <w:trHeight w:hRule="exact" w:val="1707"/>
        </w:trPr>
        <w:tc>
          <w:tcPr>
            <w:tcW w:w="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3260386" w14:textId="77777777" w:rsidR="00C858CF" w:rsidRPr="0013267C" w:rsidRDefault="00C858CF" w:rsidP="003C4F31">
            <w:pPr>
              <w:pStyle w:val="TableParagraph"/>
              <w:rPr>
                <w:rFonts w:ascii="Verdana" w:hAnsi="Verdana" w:cs="font402"/>
                <w:sz w:val="20"/>
                <w:szCs w:val="20"/>
              </w:rPr>
            </w:pPr>
          </w:p>
          <w:p w14:paraId="6461E84B" w14:textId="77777777" w:rsidR="00624651" w:rsidRPr="0013267C" w:rsidRDefault="00C858CF" w:rsidP="003C4F31">
            <w:pPr>
              <w:pStyle w:val="TableParagraph"/>
              <w:rPr>
                <w:rFonts w:ascii="Verdana" w:hAnsi="Verdana" w:cs="font402"/>
                <w:b/>
                <w:sz w:val="20"/>
                <w:szCs w:val="20"/>
                <w:lang w:val="it-IT"/>
              </w:rPr>
            </w:pPr>
            <w:r w:rsidRPr="0013267C">
              <w:rPr>
                <w:rFonts w:ascii="Verdana" w:hAnsi="Verdana" w:cs="font402"/>
                <w:sz w:val="20"/>
                <w:szCs w:val="20"/>
              </w:rPr>
              <w:t></w:t>
            </w:r>
          </w:p>
        </w:tc>
        <w:tc>
          <w:tcPr>
            <w:tcW w:w="7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14:paraId="1B19836E" w14:textId="77777777" w:rsidR="00C858CF" w:rsidRPr="0013267C" w:rsidRDefault="00C858CF" w:rsidP="003C4F31">
            <w:pPr>
              <w:pStyle w:val="TableParagraph"/>
              <w:tabs>
                <w:tab w:val="left" w:pos="1334"/>
              </w:tabs>
              <w:spacing w:before="2"/>
              <w:ind w:left="196" w:right="95"/>
              <w:rPr>
                <w:rFonts w:ascii="Verdana" w:hAnsi="Verdana" w:cs="font402"/>
                <w:sz w:val="20"/>
                <w:szCs w:val="20"/>
              </w:rPr>
            </w:pPr>
          </w:p>
          <w:p w14:paraId="3CD3D8F2" w14:textId="77777777" w:rsidR="00624651" w:rsidRPr="0013267C" w:rsidRDefault="00C858CF" w:rsidP="00C858CF">
            <w:pPr>
              <w:pStyle w:val="TableParagraph"/>
              <w:tabs>
                <w:tab w:val="left" w:pos="1334"/>
              </w:tabs>
              <w:spacing w:before="2"/>
              <w:ind w:left="196" w:right="95"/>
              <w:rPr>
                <w:rFonts w:ascii="Verdana" w:hAnsi="Verdana" w:cs="font402"/>
                <w:sz w:val="20"/>
                <w:szCs w:val="20"/>
              </w:rPr>
            </w:pP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Altro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(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Segnalare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eventuali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alter </w:t>
            </w:r>
            <w:proofErr w:type="spellStart"/>
            <w:r w:rsidRPr="0013267C">
              <w:rPr>
                <w:rFonts w:ascii="Verdana" w:hAnsi="Verdana" w:cs="font402"/>
                <w:sz w:val="20"/>
                <w:szCs w:val="20"/>
              </w:rPr>
              <w:t>situazioni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di </w:t>
            </w:r>
            <w:proofErr w:type="spellStart"/>
            <w:proofErr w:type="gramStart"/>
            <w:r w:rsidRPr="0013267C">
              <w:rPr>
                <w:rFonts w:ascii="Verdana" w:hAnsi="Verdana" w:cs="font402"/>
                <w:sz w:val="20"/>
                <w:szCs w:val="20"/>
              </w:rPr>
              <w:t>criticità</w:t>
            </w:r>
            <w:proofErr w:type="spellEnd"/>
            <w:r w:rsidRPr="0013267C">
              <w:rPr>
                <w:rFonts w:ascii="Verdana" w:hAnsi="Verdana" w:cs="font402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636886B" w14:textId="77777777" w:rsidR="00624651" w:rsidRPr="0013267C" w:rsidRDefault="00624651" w:rsidP="003C4F31">
            <w:pPr>
              <w:pStyle w:val="TableParagraph"/>
              <w:tabs>
                <w:tab w:val="left" w:pos="1334"/>
              </w:tabs>
              <w:spacing w:before="2"/>
              <w:ind w:right="95"/>
              <w:jc w:val="center"/>
              <w:rPr>
                <w:rFonts w:ascii="Verdana" w:hAnsi="Verdana" w:cs="font402"/>
                <w:b/>
                <w:bCs/>
                <w:sz w:val="20"/>
                <w:szCs w:val="20"/>
              </w:rPr>
            </w:pPr>
          </w:p>
        </w:tc>
      </w:tr>
    </w:tbl>
    <w:p w14:paraId="7648FDDE" w14:textId="77777777" w:rsidR="00624651" w:rsidRPr="0013267C" w:rsidRDefault="00624651" w:rsidP="00624651">
      <w:pPr>
        <w:pStyle w:val="Corpotesto"/>
        <w:rPr>
          <w:szCs w:val="20"/>
        </w:rPr>
      </w:pPr>
    </w:p>
    <w:p w14:paraId="69402C46" w14:textId="77777777" w:rsidR="00624651" w:rsidRPr="0013267C" w:rsidRDefault="00624651" w:rsidP="00624651">
      <w:pPr>
        <w:pStyle w:val="Titolo21"/>
        <w:ind w:right="2953"/>
        <w:rPr>
          <w:rFonts w:ascii="Verdana" w:hAnsi="Verdana"/>
          <w:sz w:val="22"/>
          <w:szCs w:val="22"/>
        </w:rPr>
      </w:pPr>
      <w:r w:rsidRPr="0013267C">
        <w:rPr>
          <w:rFonts w:ascii="Verdana" w:hAnsi="Verdana"/>
          <w:sz w:val="22"/>
          <w:szCs w:val="22"/>
        </w:rPr>
        <w:t>A</w:t>
      </w:r>
      <w:r w:rsidR="00C858CF" w:rsidRPr="0013267C">
        <w:rPr>
          <w:rFonts w:ascii="Verdana" w:hAnsi="Verdana"/>
          <w:sz w:val="22"/>
          <w:szCs w:val="22"/>
        </w:rPr>
        <w:t>LLEGATI:</w:t>
      </w:r>
    </w:p>
    <w:p w14:paraId="5DEF78BB" w14:textId="77777777" w:rsidR="00624651" w:rsidRPr="00C858CF" w:rsidRDefault="0013267C" w:rsidP="00624651">
      <w:pPr>
        <w:pStyle w:val="Paragrafoelenco1"/>
        <w:widowControl w:val="0"/>
        <w:numPr>
          <w:ilvl w:val="0"/>
          <w:numId w:val="3"/>
        </w:numPr>
        <w:tabs>
          <w:tab w:val="left" w:pos="775"/>
        </w:tabs>
        <w:spacing w:before="311"/>
        <w:ind w:left="720" w:firstLine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</w:t>
      </w:r>
      <w:r w:rsidR="00624651" w:rsidRPr="00C858CF">
        <w:rPr>
          <w:rFonts w:ascii="Verdana" w:hAnsi="Verdana"/>
          <w:sz w:val="22"/>
          <w:szCs w:val="22"/>
        </w:rPr>
        <w:t>ndicatore della situazione economica equivalente</w:t>
      </w:r>
      <w:r w:rsidR="00624651" w:rsidRPr="00C858CF">
        <w:rPr>
          <w:rFonts w:ascii="Verdana" w:hAnsi="Verdana"/>
          <w:spacing w:val="-23"/>
          <w:sz w:val="22"/>
          <w:szCs w:val="22"/>
        </w:rPr>
        <w:t xml:space="preserve"> </w:t>
      </w:r>
      <w:r w:rsidR="00624651" w:rsidRPr="00C858CF">
        <w:rPr>
          <w:rFonts w:ascii="Verdana" w:hAnsi="Verdana"/>
          <w:sz w:val="22"/>
          <w:szCs w:val="22"/>
        </w:rPr>
        <w:t>(ISEE)</w:t>
      </w:r>
      <w:r w:rsidR="00C858CF" w:rsidRPr="00C858CF">
        <w:rPr>
          <w:rFonts w:ascii="Verdana" w:hAnsi="Verdana"/>
          <w:sz w:val="22"/>
          <w:szCs w:val="22"/>
        </w:rPr>
        <w:t xml:space="preserve"> </w:t>
      </w:r>
    </w:p>
    <w:p w14:paraId="46F78F13" w14:textId="77777777" w:rsidR="0013267C" w:rsidRPr="0013267C" w:rsidRDefault="0013267C" w:rsidP="0013267C">
      <w:pPr>
        <w:pStyle w:val="Paragrafoelenco1"/>
        <w:widowControl w:val="0"/>
        <w:numPr>
          <w:ilvl w:val="0"/>
          <w:numId w:val="3"/>
        </w:numPr>
        <w:tabs>
          <w:tab w:val="left" w:pos="775"/>
        </w:tabs>
        <w:spacing w:before="311"/>
        <w:ind w:left="720" w:firstLine="0"/>
        <w:rPr>
          <w:rFonts w:ascii="Verdana" w:hAnsi="Verdana"/>
        </w:rPr>
      </w:pPr>
      <w:r>
        <w:rPr>
          <w:rFonts w:ascii="Verdana" w:hAnsi="Verdana"/>
          <w:sz w:val="22"/>
          <w:szCs w:val="22"/>
        </w:rPr>
        <w:t>D</w:t>
      </w:r>
      <w:r w:rsidR="00624651" w:rsidRPr="00C858CF">
        <w:rPr>
          <w:rFonts w:ascii="Verdana" w:hAnsi="Verdana"/>
          <w:sz w:val="22"/>
          <w:szCs w:val="22"/>
        </w:rPr>
        <w:t xml:space="preserve">ocumento di riconoscimento </w:t>
      </w:r>
      <w:proofErr w:type="gramStart"/>
      <w:r w:rsidR="00624651" w:rsidRPr="00C858CF">
        <w:rPr>
          <w:rFonts w:ascii="Verdana" w:hAnsi="Verdana"/>
          <w:sz w:val="22"/>
          <w:szCs w:val="22"/>
        </w:rPr>
        <w:t>in  corso</w:t>
      </w:r>
      <w:proofErr w:type="gramEnd"/>
      <w:r w:rsidR="00624651" w:rsidRPr="00C858CF">
        <w:rPr>
          <w:rFonts w:ascii="Verdana" w:hAnsi="Verdana"/>
          <w:sz w:val="22"/>
          <w:szCs w:val="22"/>
        </w:rPr>
        <w:t xml:space="preserve"> di validità</w:t>
      </w:r>
      <w:r w:rsidR="00C858CF" w:rsidRPr="00C858CF">
        <w:rPr>
          <w:rFonts w:ascii="Verdana" w:hAnsi="Verdana"/>
          <w:sz w:val="22"/>
          <w:szCs w:val="22"/>
        </w:rPr>
        <w:t xml:space="preserve">  </w:t>
      </w:r>
      <w:r>
        <w:rPr>
          <w:rFonts w:ascii="Verdana" w:hAnsi="Verdana"/>
          <w:sz w:val="22"/>
          <w:szCs w:val="22"/>
        </w:rPr>
        <w:t>di entrambi i genitori o di un genitore nel caso di responsabilità genitoriale esercitata da uno solo dei genitori.</w:t>
      </w:r>
    </w:p>
    <w:p w14:paraId="2238B062" w14:textId="77777777" w:rsidR="00C858CF" w:rsidRPr="00C858CF" w:rsidRDefault="00C858CF" w:rsidP="0013267C">
      <w:pPr>
        <w:pStyle w:val="Paragrafoelenco1"/>
        <w:widowControl w:val="0"/>
        <w:tabs>
          <w:tab w:val="left" w:pos="775"/>
        </w:tabs>
        <w:spacing w:before="311"/>
        <w:ind w:left="0"/>
        <w:rPr>
          <w:rFonts w:ascii="Verdana" w:hAnsi="Verdana"/>
          <w:u w:val="single"/>
        </w:rPr>
      </w:pPr>
      <w:r w:rsidRPr="00C858CF">
        <w:rPr>
          <w:rFonts w:ascii="Verdana" w:hAnsi="Verdana"/>
          <w:sz w:val="22"/>
          <w:szCs w:val="22"/>
          <w:u w:val="single"/>
        </w:rPr>
        <w:t>N. B. Alla luce della condizione emergenziale in corso, i documenti da allegare possono essere costituiti da foto degli originali.</w:t>
      </w:r>
    </w:p>
    <w:p w14:paraId="73D36954" w14:textId="77777777" w:rsidR="00624651" w:rsidRPr="00C858CF" w:rsidRDefault="00624651" w:rsidP="00624651">
      <w:pPr>
        <w:pStyle w:val="Corpotesto"/>
      </w:pPr>
    </w:p>
    <w:p w14:paraId="107CB188" w14:textId="77777777" w:rsidR="00624651" w:rsidRPr="00C858CF" w:rsidRDefault="00624651" w:rsidP="00624651">
      <w:pPr>
        <w:pStyle w:val="Corpotesto"/>
        <w:spacing w:before="6"/>
        <w:rPr>
          <w:sz w:val="19"/>
        </w:rPr>
      </w:pPr>
    </w:p>
    <w:p w14:paraId="1AB3652E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rPr>
          <w:b/>
          <w:i/>
          <w:sz w:val="18"/>
        </w:rPr>
      </w:pPr>
      <w:r w:rsidRPr="00C858CF">
        <w:rPr>
          <w:b/>
          <w:i/>
          <w:sz w:val="18"/>
        </w:rPr>
        <w:t>Parabiago, ……/04/2020</w:t>
      </w:r>
    </w:p>
    <w:p w14:paraId="6F3D6715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rPr>
          <w:b/>
          <w:i/>
          <w:sz w:val="18"/>
        </w:rPr>
      </w:pPr>
    </w:p>
    <w:p w14:paraId="21A87483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rPr>
          <w:b/>
          <w:i/>
          <w:sz w:val="18"/>
        </w:rPr>
      </w:pPr>
    </w:p>
    <w:p w14:paraId="568A7E03" w14:textId="77777777" w:rsidR="00624651" w:rsidRPr="00C858CF" w:rsidRDefault="00624651" w:rsidP="00C858CF">
      <w:pPr>
        <w:tabs>
          <w:tab w:val="left" w:pos="2202"/>
          <w:tab w:val="left" w:pos="4842"/>
          <w:tab w:val="left" w:pos="9979"/>
        </w:tabs>
        <w:ind w:right="619"/>
        <w:jc w:val="right"/>
        <w:rPr>
          <w:b/>
          <w:i/>
          <w:sz w:val="18"/>
        </w:rPr>
      </w:pPr>
      <w:r w:rsidRPr="00C858CF">
        <w:rPr>
          <w:sz w:val="18"/>
        </w:rPr>
        <w:tab/>
      </w:r>
      <w:r w:rsidR="00C858CF" w:rsidRPr="00C858CF">
        <w:rPr>
          <w:sz w:val="18"/>
        </w:rPr>
        <w:t xml:space="preserve">                                                      </w:t>
      </w:r>
      <w:r w:rsidR="00C858CF" w:rsidRPr="00C858CF">
        <w:rPr>
          <w:b/>
          <w:i/>
          <w:sz w:val="18"/>
        </w:rPr>
        <w:t>I genitori o il tutore</w:t>
      </w:r>
    </w:p>
    <w:p w14:paraId="1A110A51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rPr>
          <w:b/>
          <w:i/>
          <w:sz w:val="18"/>
        </w:rPr>
      </w:pPr>
    </w:p>
    <w:p w14:paraId="1AC57502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rPr>
          <w:b/>
          <w:i/>
          <w:sz w:val="18"/>
        </w:rPr>
      </w:pPr>
    </w:p>
    <w:p w14:paraId="24268E51" w14:textId="77777777" w:rsidR="00C858CF" w:rsidRP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jc w:val="right"/>
        <w:rPr>
          <w:b/>
          <w:i/>
          <w:sz w:val="18"/>
        </w:rPr>
      </w:pPr>
      <w:r w:rsidRPr="00C858CF">
        <w:rPr>
          <w:b/>
          <w:i/>
          <w:sz w:val="18"/>
        </w:rPr>
        <w:t>………………………………………………</w:t>
      </w:r>
    </w:p>
    <w:p w14:paraId="762E82ED" w14:textId="77777777" w:rsid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jc w:val="right"/>
        <w:rPr>
          <w:b/>
          <w:i/>
          <w:sz w:val="18"/>
        </w:rPr>
      </w:pPr>
    </w:p>
    <w:p w14:paraId="7161C591" w14:textId="77777777" w:rsid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jc w:val="right"/>
        <w:rPr>
          <w:b/>
          <w:i/>
          <w:sz w:val="18"/>
        </w:rPr>
      </w:pPr>
    </w:p>
    <w:p w14:paraId="4EE53519" w14:textId="77777777" w:rsidR="00C858CF" w:rsidRDefault="00C858CF" w:rsidP="00C858CF">
      <w:pPr>
        <w:tabs>
          <w:tab w:val="left" w:pos="2202"/>
          <w:tab w:val="left" w:pos="4842"/>
          <w:tab w:val="left" w:pos="9979"/>
        </w:tabs>
        <w:ind w:right="619"/>
        <w:jc w:val="right"/>
        <w:rPr>
          <w:rFonts w:ascii="Arial" w:hAnsi="Arial" w:cs="Arial"/>
          <w:sz w:val="24"/>
        </w:rPr>
      </w:pPr>
      <w:r>
        <w:rPr>
          <w:b/>
          <w:i/>
          <w:sz w:val="18"/>
        </w:rPr>
        <w:t>………………………………………………</w:t>
      </w:r>
    </w:p>
    <w:p w14:paraId="4A32EFCD" w14:textId="77777777" w:rsidR="0062043E" w:rsidRDefault="0062043E"/>
    <w:sectPr w:rsidR="0062043E">
      <w:footerReference w:type="default" r:id="rId7"/>
      <w:pgSz w:w="11906" w:h="16838"/>
      <w:pgMar w:top="720" w:right="720" w:bottom="765" w:left="720" w:header="720" w:footer="708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6755E" w14:textId="77777777" w:rsidR="006F7B67" w:rsidRDefault="006F7B67" w:rsidP="00380447">
      <w:r>
        <w:separator/>
      </w:r>
    </w:p>
  </w:endnote>
  <w:endnote w:type="continuationSeparator" w:id="0">
    <w:p w14:paraId="2C4D7722" w14:textId="77777777" w:rsidR="006F7B67" w:rsidRDefault="006F7B67" w:rsidP="0038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ont402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0EF19" w14:textId="77777777" w:rsidR="00914446" w:rsidRDefault="004E1817"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CEBB" w14:textId="77777777" w:rsidR="006F7B67" w:rsidRDefault="006F7B67" w:rsidP="00380447">
      <w:r>
        <w:separator/>
      </w:r>
    </w:p>
  </w:footnote>
  <w:footnote w:type="continuationSeparator" w:id="0">
    <w:p w14:paraId="79D397CD" w14:textId="77777777" w:rsidR="006F7B67" w:rsidRDefault="006F7B67" w:rsidP="00380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sz w:val="44"/>
        <w:szCs w:val="4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556" w:hanging="360"/>
      </w:pPr>
      <w:rPr>
        <w:rFonts w:eastAsia="Century Gothic" w:cs="Century Gothic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72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85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7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1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2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5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48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861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Num9"/>
    <w:lvl w:ilvl="0">
      <w:start w:val="1"/>
      <w:numFmt w:val="bullet"/>
      <w:lvlText w:val=""/>
      <w:lvlJc w:val="left"/>
      <w:pPr>
        <w:tabs>
          <w:tab w:val="num" w:pos="0"/>
        </w:tabs>
        <w:ind w:left="392" w:hanging="382"/>
      </w:pPr>
      <w:rPr>
        <w:rFonts w:ascii="Wingdings" w:hAnsi="Wingdings" w:cs="Wingdings"/>
        <w:w w:val="99"/>
        <w:sz w:val="36"/>
        <w:szCs w:val="36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30" w:hanging="382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60" w:hanging="382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90" w:hanging="382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20" w:hanging="382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550" w:hanging="382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80" w:hanging="382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10" w:hanging="382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640" w:hanging="382"/>
      </w:pPr>
      <w:rPr>
        <w:rFonts w:ascii="Symbol" w:hAnsi="Symbol"/>
      </w:rPr>
    </w:lvl>
  </w:abstractNum>
  <w:abstractNum w:abstractNumId="3" w15:restartNumberingAfterBreak="0">
    <w:nsid w:val="4A6B29DB"/>
    <w:multiLevelType w:val="hybridMultilevel"/>
    <w:tmpl w:val="01102D58"/>
    <w:lvl w:ilvl="0" w:tplc="2C10AD76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51"/>
    <w:rsid w:val="0013267C"/>
    <w:rsid w:val="00380447"/>
    <w:rsid w:val="004E1817"/>
    <w:rsid w:val="0052673C"/>
    <w:rsid w:val="0062043E"/>
    <w:rsid w:val="00624651"/>
    <w:rsid w:val="006F7B67"/>
    <w:rsid w:val="00811F62"/>
    <w:rsid w:val="00BC78F9"/>
    <w:rsid w:val="00C8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CB82"/>
  <w15:docId w15:val="{7CEF5AF1-8F0D-4D81-8519-8A6CD1A5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651"/>
    <w:pPr>
      <w:suppressAutoHyphens/>
      <w:spacing w:after="0" w:line="240" w:lineRule="auto"/>
    </w:pPr>
    <w:rPr>
      <w:rFonts w:ascii="Verdana" w:eastAsia="Times New Roman" w:hAnsi="Verdana" w:cs="Times New Roman"/>
      <w:sz w:val="20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2465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24651"/>
    <w:rPr>
      <w:rFonts w:ascii="Verdana" w:eastAsia="Times New Roman" w:hAnsi="Verdana" w:cs="Times New Roman"/>
      <w:sz w:val="20"/>
      <w:szCs w:val="24"/>
      <w:lang w:eastAsia="ar-SA"/>
    </w:rPr>
  </w:style>
  <w:style w:type="paragraph" w:customStyle="1" w:styleId="Paragrafoelenco1">
    <w:name w:val="Paragrafo elenco1"/>
    <w:basedOn w:val="Normale"/>
    <w:rsid w:val="00624651"/>
    <w:pPr>
      <w:ind w:left="720"/>
    </w:pPr>
    <w:rPr>
      <w:rFonts w:ascii="Times New Roman" w:hAnsi="Times New Roman"/>
      <w:sz w:val="24"/>
    </w:rPr>
  </w:style>
  <w:style w:type="paragraph" w:customStyle="1" w:styleId="Titolo21">
    <w:name w:val="Titolo 21"/>
    <w:basedOn w:val="Normale"/>
    <w:rsid w:val="00624651"/>
    <w:pPr>
      <w:widowControl w:val="0"/>
      <w:spacing w:before="13"/>
      <w:ind w:left="3606" w:right="3879"/>
      <w:jc w:val="center"/>
    </w:pPr>
    <w:rPr>
      <w:rFonts w:ascii="Candara" w:eastAsia="Candara" w:hAnsi="Candara" w:cs="Candara"/>
      <w:b/>
      <w:bCs/>
      <w:sz w:val="30"/>
      <w:szCs w:val="30"/>
      <w:lang w:val="en-US"/>
    </w:rPr>
  </w:style>
  <w:style w:type="paragraph" w:customStyle="1" w:styleId="TableParagraph">
    <w:name w:val="Table Paragraph"/>
    <w:basedOn w:val="Normale"/>
    <w:rsid w:val="00624651"/>
    <w:pPr>
      <w:widowControl w:val="0"/>
    </w:pPr>
    <w:rPr>
      <w:rFonts w:ascii="Century Gothic" w:eastAsia="Century Gothic" w:hAnsi="Century Gothic" w:cs="Century Gothic"/>
      <w:sz w:val="22"/>
      <w:szCs w:val="22"/>
      <w:lang w:val="en-US"/>
    </w:rPr>
  </w:style>
  <w:style w:type="paragraph" w:styleId="Paragrafoelenco">
    <w:name w:val="List Paragraph"/>
    <w:basedOn w:val="Normale"/>
    <w:uiPriority w:val="34"/>
    <w:qFormat/>
    <w:rsid w:val="006246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804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447"/>
    <w:rPr>
      <w:rFonts w:ascii="Verdana" w:eastAsia="Times New Roman" w:hAnsi="Verdana" w:cs="Times New Roman"/>
      <w:sz w:val="20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804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447"/>
    <w:rPr>
      <w:rFonts w:ascii="Verdana" w:eastAsia="Times New Roman" w:hAnsi="Verdana" w:cs="Times New Roman"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</dc:creator>
  <cp:lastModifiedBy>Anna</cp:lastModifiedBy>
  <cp:revision>2</cp:revision>
  <dcterms:created xsi:type="dcterms:W3CDTF">2020-04-03T11:14:00Z</dcterms:created>
  <dcterms:modified xsi:type="dcterms:W3CDTF">2020-04-03T11:14:00Z</dcterms:modified>
</cp:coreProperties>
</file>